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CC4332" w:rsidRDefault="00AE17A2" w:rsidP="00CC4332">
      <w:pPr>
        <w:shd w:val="clear" w:color="auto" w:fill="FFFFFF"/>
        <w:autoSpaceDE w:val="0"/>
        <w:rPr>
          <w:b/>
          <w:bCs/>
          <w:color w:val="FF0000"/>
          <w:sz w:val="22"/>
          <w:szCs w:val="22"/>
          <w:lang w:val="kk-K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D533E9A" wp14:editId="4D954999">
            <wp:simplePos x="0" y="0"/>
            <wp:positionH relativeFrom="column">
              <wp:posOffset>-217805</wp:posOffset>
            </wp:positionH>
            <wp:positionV relativeFrom="paragraph">
              <wp:posOffset>-109855</wp:posOffset>
            </wp:positionV>
            <wp:extent cx="6607810" cy="2202815"/>
            <wp:effectExtent l="0" t="0" r="2540" b="6985"/>
            <wp:wrapNone/>
            <wp:docPr id="2" name="Рисунок 2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D2" w:rsidRPr="005B4CD0" w:rsidRDefault="00D247D2" w:rsidP="00D247D2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4B34D10" wp14:editId="5DA022FF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AE17A2" w:rsidRDefault="00AE17A2" w:rsidP="00AE17A2">
      <w:pPr>
        <w:framePr w:wrap="none" w:vAnchor="page" w:hAnchor="page" w:x="635" w:y="1892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Pr="00CC4332" w:rsidRDefault="00CC433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CC4332">
        <w:rPr>
          <w:b/>
          <w:bCs/>
          <w:sz w:val="28"/>
          <w:szCs w:val="28"/>
          <w:lang w:val="kk-KZ"/>
        </w:rPr>
        <w:t>АДМИНИСТРАТИВНО-</w:t>
      </w:r>
      <w:r w:rsidRPr="00CC4332">
        <w:rPr>
          <w:b/>
          <w:bCs/>
          <w:sz w:val="28"/>
          <w:szCs w:val="28"/>
        </w:rPr>
        <w:t>ХОЗЯЙСТВЕННОЕ УПРАВЛЕНИЕ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5844C6" w:rsidRDefault="0048479E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ПП</w:t>
      </w:r>
      <w:r w:rsidR="00A23101">
        <w:rPr>
          <w:b/>
          <w:bCs/>
          <w:sz w:val="28"/>
          <w:szCs w:val="28"/>
        </w:rPr>
        <w:t xml:space="preserve"> </w:t>
      </w:r>
      <w:r w:rsidR="002F4ED4">
        <w:rPr>
          <w:b/>
          <w:bCs/>
          <w:sz w:val="28"/>
          <w:szCs w:val="28"/>
          <w:lang w:val="kk-KZ"/>
        </w:rPr>
        <w:t>120</w:t>
      </w:r>
      <w:r w:rsidR="00D247D2">
        <w:rPr>
          <w:b/>
          <w:bCs/>
          <w:sz w:val="28"/>
          <w:szCs w:val="28"/>
        </w:rPr>
        <w:t>-2022</w:t>
      </w:r>
      <w:r w:rsidR="002F4ED4">
        <w:rPr>
          <w:b/>
          <w:bCs/>
          <w:sz w:val="28"/>
          <w:szCs w:val="28"/>
          <w:lang w:val="kk-KZ"/>
        </w:rPr>
        <w:t xml:space="preserve"> 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CC4332" w:rsidRDefault="00CC433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CC4332" w:rsidRPr="005844C6" w:rsidRDefault="00CC433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2D6941" w:rsidRDefault="005844C6" w:rsidP="003471DD">
      <w:pPr>
        <w:spacing w:after="200" w:line="276" w:lineRule="auto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br w:type="page"/>
      </w:r>
    </w:p>
    <w:p w:rsidR="00C576B1" w:rsidRDefault="00C576B1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2F4ED4" w:rsidRDefault="00C576B1" w:rsidP="002F4ED4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2F4ED4">
        <w:rPr>
          <w:sz w:val="28"/>
        </w:rPr>
        <w:t>Административно-хозяйственным управлением</w:t>
      </w:r>
    </w:p>
    <w:p w:rsidR="00C576B1" w:rsidRPr="00584C74" w:rsidRDefault="00C576B1" w:rsidP="00584C74">
      <w:pPr>
        <w:jc w:val="both"/>
        <w:rPr>
          <w:b/>
          <w:sz w:val="16"/>
          <w:szCs w:val="16"/>
          <w:lang w:val="kk-KZ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A07AE3">
        <w:rPr>
          <w:sz w:val="28"/>
        </w:rPr>
        <w:t>Административно-хозяйственным управлением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A07AE3">
        <w:rPr>
          <w:sz w:val="28"/>
          <w:szCs w:val="28"/>
        </w:rPr>
        <w:t xml:space="preserve">от </w:t>
      </w:r>
      <w:r w:rsidR="00AE17A2">
        <w:rPr>
          <w:sz w:val="28"/>
          <w:szCs w:val="28"/>
        </w:rPr>
        <w:t>24.11.</w:t>
      </w:r>
      <w:r w:rsidR="00A07AE3">
        <w:rPr>
          <w:sz w:val="28"/>
          <w:szCs w:val="28"/>
        </w:rPr>
        <w:t xml:space="preserve">2022 </w:t>
      </w:r>
      <w:r w:rsidR="00C576B1">
        <w:rPr>
          <w:sz w:val="28"/>
          <w:szCs w:val="28"/>
        </w:rPr>
        <w:t xml:space="preserve">года № </w:t>
      </w:r>
      <w:r w:rsidR="00AE17A2">
        <w:rPr>
          <w:sz w:val="28"/>
          <w:szCs w:val="28"/>
        </w:rPr>
        <w:t>379</w:t>
      </w:r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2F4ED4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C576B1" w:rsidRDefault="00A07AE3" w:rsidP="004138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Р. </w:t>
      </w:r>
      <w:proofErr w:type="spellStart"/>
      <w:r>
        <w:rPr>
          <w:sz w:val="28"/>
          <w:szCs w:val="28"/>
        </w:rPr>
        <w:t>Жумагалиев</w:t>
      </w:r>
      <w:proofErr w:type="spellEnd"/>
      <w:r>
        <w:rPr>
          <w:sz w:val="28"/>
          <w:szCs w:val="28"/>
        </w:rPr>
        <w:t xml:space="preserve"> – </w:t>
      </w:r>
      <w:r w:rsidR="002F4ED4">
        <w:rPr>
          <w:sz w:val="28"/>
          <w:szCs w:val="28"/>
        </w:rPr>
        <w:t xml:space="preserve">и.о. </w:t>
      </w:r>
      <w:r>
        <w:rPr>
          <w:sz w:val="28"/>
          <w:szCs w:val="28"/>
        </w:rPr>
        <w:t>начальник</w:t>
      </w:r>
      <w:r w:rsidR="002F4ED4">
        <w:rPr>
          <w:sz w:val="28"/>
          <w:szCs w:val="28"/>
        </w:rPr>
        <w:t>а</w:t>
      </w:r>
      <w:r>
        <w:rPr>
          <w:sz w:val="28"/>
          <w:szCs w:val="28"/>
        </w:rPr>
        <w:t xml:space="preserve"> административно-хозяйственного управления</w:t>
      </w:r>
    </w:p>
    <w:p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C576B1" w:rsidRDefault="00F0583B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</w:t>
      </w:r>
      <w:r w:rsidR="002F4ED4">
        <w:rPr>
          <w:color w:val="000000"/>
          <w:sz w:val="28"/>
          <w:szCs w:val="28"/>
        </w:rPr>
        <w:t>Книга – и.о. начальника отдела управления персоналом</w:t>
      </w:r>
      <w:r w:rsidR="00C576B1" w:rsidRPr="00822312">
        <w:rPr>
          <w:color w:val="000000"/>
          <w:sz w:val="28"/>
          <w:szCs w:val="28"/>
        </w:rPr>
        <w:t xml:space="preserve"> </w:t>
      </w:r>
    </w:p>
    <w:p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Default="00C576B1" w:rsidP="00C576B1">
      <w:pPr>
        <w:widowControl w:val="0"/>
        <w:jc w:val="both"/>
        <w:rPr>
          <w:bCs/>
          <w:sz w:val="28"/>
        </w:rPr>
      </w:pPr>
      <w:r>
        <w:rPr>
          <w:b/>
          <w:bCs/>
          <w:sz w:val="28"/>
        </w:rPr>
        <w:t xml:space="preserve">7 ВВЕДЕНО: </w:t>
      </w:r>
      <w:r>
        <w:rPr>
          <w:bCs/>
          <w:sz w:val="28"/>
        </w:rPr>
        <w:t xml:space="preserve">взамен </w:t>
      </w:r>
      <w:r w:rsidR="00A07AE3">
        <w:rPr>
          <w:bCs/>
          <w:sz w:val="28"/>
        </w:rPr>
        <w:t>ПП 042 – 2020 Положение. Отдел хозяйственного обеспечения и строительства</w:t>
      </w: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584C74" w:rsidRDefault="00584C74" w:rsidP="00C576B1">
      <w:pPr>
        <w:shd w:val="clear" w:color="auto" w:fill="FFFFFF"/>
        <w:ind w:left="5220"/>
        <w:jc w:val="right"/>
        <w:rPr>
          <w:lang w:val="kk-KZ"/>
        </w:rPr>
      </w:pPr>
    </w:p>
    <w:p w:rsidR="00584C74" w:rsidRDefault="00584C74" w:rsidP="00C576B1">
      <w:pPr>
        <w:shd w:val="clear" w:color="auto" w:fill="FFFFFF"/>
        <w:ind w:left="5220"/>
        <w:jc w:val="right"/>
        <w:rPr>
          <w:lang w:val="kk-KZ"/>
        </w:rPr>
      </w:pPr>
    </w:p>
    <w:p w:rsidR="00584C74" w:rsidRDefault="00584C74" w:rsidP="00C576B1">
      <w:pPr>
        <w:shd w:val="clear" w:color="auto" w:fill="FFFFFF"/>
        <w:ind w:left="5220"/>
        <w:jc w:val="right"/>
        <w:rPr>
          <w:lang w:val="kk-KZ"/>
        </w:rPr>
      </w:pPr>
    </w:p>
    <w:p w:rsidR="00413857" w:rsidRDefault="00413857" w:rsidP="00C576B1">
      <w:pPr>
        <w:shd w:val="clear" w:color="auto" w:fill="FFFFFF"/>
        <w:ind w:left="5220"/>
        <w:jc w:val="right"/>
        <w:rPr>
          <w:lang w:val="kk-KZ"/>
        </w:rPr>
      </w:pPr>
    </w:p>
    <w:p w:rsidR="00584C74" w:rsidRDefault="00584C74" w:rsidP="00C576B1">
      <w:pPr>
        <w:shd w:val="clear" w:color="auto" w:fill="FFFFFF"/>
        <w:ind w:left="5220"/>
        <w:jc w:val="right"/>
        <w:rPr>
          <w:lang w:val="kk-KZ"/>
        </w:rPr>
      </w:pPr>
    </w:p>
    <w:p w:rsidR="00584C74" w:rsidRDefault="00584C74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A07AE3" w:rsidRDefault="00A07AE3" w:rsidP="00C576B1">
      <w:pPr>
        <w:shd w:val="clear" w:color="auto" w:fill="FFFFFF"/>
        <w:ind w:left="5220"/>
        <w:jc w:val="right"/>
        <w:rPr>
          <w:lang w:val="kk-KZ"/>
        </w:rPr>
      </w:pPr>
    </w:p>
    <w:p w:rsidR="00413857" w:rsidRDefault="00A07AE3" w:rsidP="00413857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университет имени </w:t>
      </w:r>
    </w:p>
    <w:p w:rsidR="00413857" w:rsidRPr="00413857" w:rsidRDefault="00A07AE3" w:rsidP="00413857">
      <w:pPr>
        <w:shd w:val="clear" w:color="auto" w:fill="FFFFFF"/>
        <w:ind w:left="5220"/>
        <w:jc w:val="right"/>
      </w:pPr>
      <w:r>
        <w:t xml:space="preserve">А. </w:t>
      </w:r>
      <w:proofErr w:type="spellStart"/>
      <w:r>
        <w:t>Байтурсынова</w:t>
      </w:r>
      <w:proofErr w:type="spellEnd"/>
      <w:r>
        <w:t>, 2022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E17A2" w:rsidRDefault="00AE17A2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9498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8064"/>
      </w:tblGrid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>
              <w:rPr>
                <w:bCs/>
                <w:sz w:val="28"/>
                <w:szCs w:val="28"/>
                <w:lang w:val="kk-KZ"/>
              </w:rPr>
              <w:t>.4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>
              <w:rPr>
                <w:bCs/>
                <w:sz w:val="28"/>
                <w:szCs w:val="28"/>
              </w:rPr>
              <w:t>е ссылки ………………………………………………………..4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4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>
              <w:rPr>
                <w:bCs/>
                <w:sz w:val="28"/>
                <w:szCs w:val="28"/>
              </w:rPr>
              <w:t>ия ……………………………………………........5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>
              <w:rPr>
                <w:bCs/>
                <w:sz w:val="28"/>
                <w:szCs w:val="28"/>
              </w:rPr>
              <w:t>полномочия</w:t>
            </w:r>
            <w:r>
              <w:t xml:space="preserve"> </w:t>
            </w:r>
            <w:r w:rsidRPr="00782897">
              <w:rPr>
                <w:bCs/>
                <w:sz w:val="28"/>
                <w:szCs w:val="28"/>
              </w:rPr>
              <w:t>подразделения</w:t>
            </w:r>
            <w:r>
              <w:rPr>
                <w:bCs/>
                <w:sz w:val="28"/>
                <w:szCs w:val="28"/>
              </w:rPr>
              <w:t xml:space="preserve"> …………………………...5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  <w:r>
              <w:rPr>
                <w:bCs/>
                <w:sz w:val="28"/>
                <w:szCs w:val="28"/>
              </w:rPr>
              <w:t>5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Default="00AE17A2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>
              <w:rPr>
                <w:bCs/>
                <w:sz w:val="28"/>
                <w:szCs w:val="28"/>
              </w:rPr>
              <w:t>…..   6</w:t>
            </w:r>
          </w:p>
          <w:p w:rsidR="00AE17A2" w:rsidRDefault="00AE17A2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…………………………….   6</w:t>
            </w:r>
          </w:p>
          <w:p w:rsidR="00AE17A2" w:rsidRDefault="00AE17A2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 …………………………………………….   6</w:t>
            </w:r>
          </w:p>
          <w:p w:rsidR="00AE17A2" w:rsidRDefault="00AE17A2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§3 Права и обязанности ……………………………………………………..   7 </w:t>
            </w:r>
          </w:p>
          <w:p w:rsidR="00AE17A2" w:rsidRDefault="00AE17A2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 …………………………………………..    8</w:t>
            </w:r>
          </w:p>
          <w:p w:rsidR="00AE17A2" w:rsidRDefault="00AE17A2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 ………………………………..    8</w:t>
            </w:r>
          </w:p>
          <w:p w:rsidR="00AE17A2" w:rsidRPr="002D6941" w:rsidRDefault="00AE17A2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 xml:space="preserve">§6 Взаимодействие с другими подразделениями…………………………..   </w:t>
            </w:r>
            <w:r>
              <w:rPr>
                <w:bCs/>
                <w:sz w:val="28"/>
                <w:szCs w:val="28"/>
                <w:lang w:val="kk-KZ"/>
              </w:rPr>
              <w:t>9</w:t>
            </w:r>
          </w:p>
          <w:p w:rsidR="00AE17A2" w:rsidRPr="002D6941" w:rsidRDefault="00AE17A2" w:rsidP="002D6941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 xml:space="preserve">§7 Поощрение сотрудников …………………………………………………   </w:t>
            </w:r>
            <w:r>
              <w:rPr>
                <w:bCs/>
                <w:sz w:val="28"/>
                <w:szCs w:val="28"/>
                <w:lang w:val="kk-KZ"/>
              </w:rPr>
              <w:t>9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EB0582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>
              <w:rPr>
                <w:bCs/>
                <w:sz w:val="28"/>
                <w:szCs w:val="28"/>
              </w:rPr>
              <w:t xml:space="preserve"> …..…………………………………………...9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>
              <w:rPr>
                <w:bCs/>
                <w:sz w:val="28"/>
                <w:szCs w:val="28"/>
              </w:rPr>
              <w:t>..9</w:t>
            </w:r>
          </w:p>
        </w:tc>
      </w:tr>
      <w:tr w:rsidR="00AE17A2" w:rsidRPr="001B5D70" w:rsidTr="00AE17A2">
        <w:tc>
          <w:tcPr>
            <w:tcW w:w="284" w:type="dxa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14" w:type="dxa"/>
            <w:gridSpan w:val="3"/>
            <w:shd w:val="clear" w:color="auto" w:fill="auto"/>
          </w:tcPr>
          <w:p w:rsidR="00AE17A2" w:rsidRPr="008923FB" w:rsidRDefault="00AE17A2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</w:tr>
      <w:tr w:rsidR="00AE17A2" w:rsidTr="00AE17A2">
        <w:tblPrEx>
          <w:tblCellMar>
            <w:left w:w="0" w:type="dxa"/>
            <w:right w:w="0" w:type="dxa"/>
          </w:tblCellMar>
        </w:tblPrEx>
        <w:trPr>
          <w:gridAfter w:val="1"/>
          <w:wAfter w:w="8064" w:type="dxa"/>
        </w:trPr>
        <w:tc>
          <w:tcPr>
            <w:tcW w:w="568" w:type="dxa"/>
            <w:gridSpan w:val="2"/>
            <w:shd w:val="clear" w:color="auto" w:fill="auto"/>
          </w:tcPr>
          <w:p w:rsidR="00AE17A2" w:rsidRDefault="00AE17A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AE17A2" w:rsidRDefault="00AE17A2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2D6941" w:rsidRPr="00584C74" w:rsidRDefault="00C576B1" w:rsidP="00584C74">
      <w:pPr>
        <w:spacing w:after="200" w:line="276" w:lineRule="auto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подразделения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A07AE3">
        <w:rPr>
          <w:sz w:val="28"/>
          <w:szCs w:val="28"/>
        </w:rPr>
        <w:t>административно-хозяйственным управлением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СО </w:t>
      </w:r>
      <w:r w:rsidR="002F4ED4">
        <w:rPr>
          <w:color w:val="000000"/>
          <w:sz w:val="28"/>
          <w:szCs w:val="28"/>
        </w:rPr>
        <w:t>0</w:t>
      </w:r>
      <w:r w:rsidR="003D19D0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</w:t>
      </w:r>
      <w:r w:rsidR="003D19D0">
        <w:rPr>
          <w:color w:val="000000"/>
          <w:sz w:val="28"/>
          <w:szCs w:val="28"/>
        </w:rPr>
        <w:t>22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="002F4ED4">
        <w:rPr>
          <w:color w:val="000000"/>
          <w:sz w:val="28"/>
          <w:szCs w:val="28"/>
        </w:rPr>
        <w:t>0</w:t>
      </w:r>
      <w:r w:rsidR="003D19D0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3D19D0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2D694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 xml:space="preserve">нормативный документ, издаваемый в целях регламентации организационно-правового положения работника КРУ </w:t>
      </w:r>
    </w:p>
    <w:p w:rsidR="002D6941" w:rsidRDefault="002D694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2D6941" w:rsidRPr="002D6941" w:rsidRDefault="002D6941" w:rsidP="002D6941">
      <w:pPr>
        <w:shd w:val="clear" w:color="auto" w:fill="FFFFFF"/>
        <w:tabs>
          <w:tab w:val="left" w:pos="567"/>
          <w:tab w:val="left" w:pos="993"/>
        </w:tabs>
        <w:ind w:firstLine="567"/>
        <w:jc w:val="center"/>
        <w:rPr>
          <w:b/>
          <w:bCs/>
          <w:sz w:val="28"/>
          <w:szCs w:val="28"/>
          <w:lang w:val="kk-KZ"/>
        </w:rPr>
      </w:pPr>
    </w:p>
    <w:p w:rsidR="00C576B1" w:rsidRPr="00A23101" w:rsidRDefault="00C576B1" w:rsidP="002D6941">
      <w:pPr>
        <w:shd w:val="clear" w:color="auto" w:fill="FFFFFF"/>
        <w:tabs>
          <w:tab w:val="left" w:pos="567"/>
          <w:tab w:val="left" w:pos="993"/>
        </w:tabs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lastRenderedPageBreak/>
        <w:t>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DE0CA2" w:rsidRPr="00A23101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:rsidR="00DE0CA2" w:rsidRPr="00A23101" w:rsidRDefault="00A07AE3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АХУ – административно-хозяйственное управление.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1) </w:t>
      </w:r>
      <w:r w:rsidR="00FF4ADD" w:rsidRPr="00FF4ADD">
        <w:rPr>
          <w:color w:val="000000"/>
          <w:sz w:val="28"/>
          <w:szCs w:val="28"/>
        </w:rPr>
        <w:t>ответственность за наличие, обеспечение его хранения и передачу его в архив несет начальник ОУП;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>
        <w:rPr>
          <w:color w:val="000000"/>
          <w:sz w:val="28"/>
          <w:szCs w:val="28"/>
        </w:rPr>
        <w:t>,</w:t>
      </w:r>
      <w:r w:rsidRPr="00A23101">
        <w:rPr>
          <w:color w:val="000000"/>
          <w:sz w:val="28"/>
          <w:szCs w:val="28"/>
        </w:rPr>
        <w:t xml:space="preserve"> </w:t>
      </w:r>
      <w:r w:rsidR="00FF4ADD" w:rsidRPr="00A23101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начальника и сотрудников </w:t>
      </w:r>
      <w:r w:rsidR="00A07AE3">
        <w:rPr>
          <w:color w:val="000000"/>
          <w:sz w:val="28"/>
          <w:szCs w:val="28"/>
        </w:rPr>
        <w:t>административно-хозяйственного управления</w:t>
      </w:r>
      <w:r w:rsidR="00FF4ADD" w:rsidRPr="00A23101">
        <w:rPr>
          <w:color w:val="000000"/>
          <w:sz w:val="28"/>
          <w:szCs w:val="28"/>
        </w:rPr>
        <w:t xml:space="preserve"> с Положением, </w:t>
      </w:r>
      <w:r w:rsidRPr="00A23101">
        <w:rPr>
          <w:color w:val="000000"/>
          <w:sz w:val="28"/>
          <w:szCs w:val="28"/>
        </w:rPr>
        <w:t xml:space="preserve">несет </w:t>
      </w:r>
      <w:r w:rsidR="0048479E">
        <w:rPr>
          <w:color w:val="000000"/>
          <w:sz w:val="28"/>
          <w:szCs w:val="28"/>
        </w:rPr>
        <w:t>и.о. начальника АХУ</w:t>
      </w:r>
      <w:r w:rsidRPr="00A23101">
        <w:rPr>
          <w:color w:val="000000"/>
          <w:sz w:val="28"/>
          <w:szCs w:val="28"/>
        </w:rPr>
        <w:t>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E672ED">
        <w:rPr>
          <w:sz w:val="28"/>
          <w:szCs w:val="28"/>
        </w:rPr>
        <w:t>Административно-хозяйственное управление</w:t>
      </w:r>
      <w:r w:rsidR="00446830" w:rsidRPr="00A23101">
        <w:rPr>
          <w:sz w:val="28"/>
          <w:szCs w:val="28"/>
        </w:rPr>
        <w:t xml:space="preserve"> является организационно</w:t>
      </w:r>
      <w:r w:rsidR="00B97846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 xml:space="preserve">- 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E672ED">
        <w:rPr>
          <w:sz w:val="28"/>
          <w:szCs w:val="28"/>
        </w:rPr>
        <w:t>административно-хозяйственное управление</w:t>
      </w:r>
      <w:r w:rsidRPr="00A23101">
        <w:rPr>
          <w:sz w:val="28"/>
          <w:szCs w:val="28"/>
        </w:rPr>
        <w:t xml:space="preserve">, сокращенное наименование </w:t>
      </w:r>
      <w:r w:rsidR="00446830" w:rsidRPr="00A23101">
        <w:rPr>
          <w:sz w:val="28"/>
          <w:szCs w:val="28"/>
        </w:rPr>
        <w:t xml:space="preserve">– </w:t>
      </w:r>
      <w:r w:rsidR="00E672ED">
        <w:rPr>
          <w:sz w:val="28"/>
          <w:szCs w:val="28"/>
        </w:rPr>
        <w:t>АХУ</w:t>
      </w:r>
      <w:r w:rsidR="006D5C5C"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B97846">
        <w:rPr>
          <w:sz w:val="28"/>
          <w:szCs w:val="28"/>
          <w:lang w:val="kk-KZ"/>
        </w:rPr>
        <w:t>АХУ</w:t>
      </w:r>
      <w:r w:rsidRPr="00A23101">
        <w:rPr>
          <w:sz w:val="28"/>
          <w:szCs w:val="28"/>
        </w:rPr>
        <w:t xml:space="preserve"> создается, реорганизуется и ликвидируется на основании решения </w:t>
      </w:r>
      <w:r w:rsidR="00446830" w:rsidRPr="00A23101">
        <w:rPr>
          <w:sz w:val="28"/>
          <w:szCs w:val="28"/>
        </w:rPr>
        <w:t>С</w:t>
      </w:r>
      <w:r w:rsidRPr="00A23101">
        <w:rPr>
          <w:sz w:val="28"/>
          <w:szCs w:val="28"/>
        </w:rPr>
        <w:t>овета директоров приказом Председателя Правления</w:t>
      </w:r>
      <w:r w:rsidR="008D266F" w:rsidRPr="00A23101">
        <w:rPr>
          <w:sz w:val="28"/>
          <w:szCs w:val="28"/>
        </w:rPr>
        <w:t xml:space="preserve"> -</w:t>
      </w:r>
      <w:r w:rsidRPr="00A23101">
        <w:rPr>
          <w:sz w:val="28"/>
          <w:szCs w:val="28"/>
        </w:rPr>
        <w:t xml:space="preserve"> </w:t>
      </w:r>
      <w:r w:rsidR="006D5C5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</w:t>
      </w:r>
      <w:r w:rsidR="00840BF2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>.</w:t>
      </w:r>
    </w:p>
    <w:p w:rsidR="00C576B1" w:rsidRPr="00A23101" w:rsidRDefault="00C576B1" w:rsidP="00584C74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E672ED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48479E">
        <w:rPr>
          <w:sz w:val="28"/>
          <w:szCs w:val="28"/>
        </w:rPr>
        <w:t>Председателю Правления - ректору</w:t>
      </w:r>
      <w:r w:rsidR="00E672ED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>1</w:t>
      </w:r>
      <w:r w:rsidR="00172DA9">
        <w:rPr>
          <w:sz w:val="28"/>
          <w:szCs w:val="28"/>
          <w:lang w:val="kk-KZ"/>
        </w:rPr>
        <w:t>1</w:t>
      </w:r>
      <w:r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847893" w:rsidRPr="00A23101">
        <w:rPr>
          <w:sz w:val="28"/>
          <w:szCs w:val="28"/>
        </w:rPr>
        <w:t xml:space="preserve">Свою деятельность </w:t>
      </w:r>
      <w:r w:rsidR="005D56D0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5D56D0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C576B1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172DA9">
        <w:rPr>
          <w:sz w:val="28"/>
          <w:szCs w:val="28"/>
          <w:lang w:val="kk-KZ"/>
        </w:rPr>
        <w:t>2</w:t>
      </w:r>
      <w:r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2B60F1">
        <w:rPr>
          <w:sz w:val="28"/>
          <w:szCs w:val="28"/>
        </w:rPr>
        <w:t>начальника АХУ</w:t>
      </w:r>
      <w:r w:rsidRPr="00A23101">
        <w:rPr>
          <w:sz w:val="28"/>
          <w:szCs w:val="28"/>
        </w:rPr>
        <w:t xml:space="preserve"> и других работников </w:t>
      </w:r>
      <w:r w:rsidR="002B60F1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CD6A26" w:rsidRPr="00A23101" w:rsidRDefault="00172DA9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>
        <w:rPr>
          <w:bCs/>
          <w:sz w:val="28"/>
          <w:szCs w:val="28"/>
          <w:lang w:val="kk-KZ"/>
        </w:rPr>
        <w:t>3</w:t>
      </w:r>
      <w:r w:rsidR="00C576B1"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2B60F1">
        <w:rPr>
          <w:sz w:val="28"/>
          <w:szCs w:val="28"/>
        </w:rPr>
        <w:t>АХУ</w:t>
      </w:r>
      <w:r w:rsidR="00CD6A26" w:rsidRPr="00A23101">
        <w:rPr>
          <w:sz w:val="28"/>
          <w:szCs w:val="28"/>
        </w:rPr>
        <w:t xml:space="preserve"> – </w:t>
      </w:r>
      <w:r w:rsidR="002B60F1">
        <w:rPr>
          <w:sz w:val="28"/>
          <w:szCs w:val="28"/>
        </w:rPr>
        <w:t>обеспечение административно</w:t>
      </w:r>
      <w:r w:rsidR="00F53CD4">
        <w:rPr>
          <w:sz w:val="28"/>
          <w:szCs w:val="28"/>
        </w:rPr>
        <w:t xml:space="preserve">й и хозяйственной деятельности </w:t>
      </w:r>
      <w:r w:rsidR="00F53CD4">
        <w:rPr>
          <w:sz w:val="28"/>
          <w:szCs w:val="28"/>
          <w:lang w:val="kk-KZ"/>
        </w:rPr>
        <w:t>У</w:t>
      </w:r>
      <w:proofErr w:type="spellStart"/>
      <w:r w:rsidR="002B60F1">
        <w:rPr>
          <w:sz w:val="28"/>
          <w:szCs w:val="28"/>
        </w:rPr>
        <w:t>ниверситета</w:t>
      </w:r>
      <w:proofErr w:type="spellEnd"/>
      <w:r w:rsidR="002B60F1">
        <w:rPr>
          <w:sz w:val="28"/>
          <w:szCs w:val="28"/>
        </w:rPr>
        <w:t>.</w:t>
      </w:r>
    </w:p>
    <w:p w:rsidR="00C576B1" w:rsidRPr="00A23101" w:rsidRDefault="00172DA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kk-KZ"/>
        </w:rPr>
        <w:t>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2B60F1">
        <w:rPr>
          <w:sz w:val="28"/>
          <w:szCs w:val="28"/>
        </w:rPr>
        <w:t>АХУ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172DA9">
        <w:rPr>
          <w:sz w:val="28"/>
          <w:szCs w:val="28"/>
          <w:lang w:val="kk-KZ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2B60F1">
        <w:rPr>
          <w:sz w:val="28"/>
          <w:szCs w:val="28"/>
        </w:rPr>
        <w:t>АХУ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2D6941" w:rsidRPr="00584C74" w:rsidRDefault="002B60F1" w:rsidP="00584C74">
      <w:pPr>
        <w:shd w:val="clear" w:color="auto" w:fill="FFFFFF"/>
        <w:ind w:firstLine="567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1) Обеспечивать хозяйственное обслуживание и надлежащие состояние в соответствии с правилами  производственной, санитарной,  противопожарной защиты зданий и сооружений, а также контроль над исправностью освещения, системы отопления и вентиляции и т.д.                                                                                     </w:t>
      </w:r>
    </w:p>
    <w:p w:rsidR="002B60F1" w:rsidRPr="00D04BFB" w:rsidRDefault="002B60F1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  <w:r>
        <w:rPr>
          <w:spacing w:val="-7"/>
          <w:sz w:val="28"/>
          <w:szCs w:val="28"/>
        </w:rPr>
        <w:t>2) Осуществлять контроль над качественным выполнением ремонтных работ.</w:t>
      </w:r>
    </w:p>
    <w:p w:rsidR="002B60F1" w:rsidRPr="00D04BFB" w:rsidRDefault="002B60F1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  <w:r>
        <w:rPr>
          <w:spacing w:val="-4"/>
          <w:sz w:val="28"/>
          <w:szCs w:val="28"/>
        </w:rPr>
        <w:t>3)</w:t>
      </w:r>
      <w:r w:rsidRPr="00D04BFB">
        <w:rPr>
          <w:spacing w:val="-4"/>
          <w:sz w:val="28"/>
          <w:szCs w:val="28"/>
        </w:rPr>
        <w:t xml:space="preserve"> Обеспечи</w:t>
      </w:r>
      <w:r>
        <w:rPr>
          <w:spacing w:val="-4"/>
          <w:sz w:val="28"/>
          <w:szCs w:val="28"/>
        </w:rPr>
        <w:t>вать</w:t>
      </w:r>
      <w:r w:rsidRPr="00D04BFB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структурное подразделение хозяйственным инвентарем, осуществлять наблюдение за его сохранностью и проведение своевременного ремонта.</w:t>
      </w:r>
      <w:r w:rsidRPr="00D04BFB">
        <w:rPr>
          <w:spacing w:val="-6"/>
          <w:sz w:val="28"/>
          <w:szCs w:val="28"/>
        </w:rPr>
        <w:t xml:space="preserve"> </w:t>
      </w:r>
    </w:p>
    <w:p w:rsidR="002B60F1" w:rsidRPr="00D04BFB" w:rsidRDefault="002B60F1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  <w:r>
        <w:rPr>
          <w:spacing w:val="-1"/>
          <w:sz w:val="28"/>
          <w:szCs w:val="28"/>
        </w:rPr>
        <w:t>4)</w:t>
      </w:r>
      <w:r w:rsidRPr="00D04BFB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Оформлять необходимые документы для заключения договоров подряда. </w:t>
      </w:r>
      <w:r w:rsidRPr="00D04BFB">
        <w:rPr>
          <w:spacing w:val="-6"/>
          <w:sz w:val="28"/>
          <w:szCs w:val="28"/>
        </w:rPr>
        <w:t xml:space="preserve"> </w:t>
      </w:r>
    </w:p>
    <w:p w:rsidR="002B60F1" w:rsidRPr="00D04BFB" w:rsidRDefault="002B60F1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  <w:r>
        <w:rPr>
          <w:spacing w:val="-3"/>
          <w:sz w:val="28"/>
          <w:szCs w:val="28"/>
        </w:rPr>
        <w:t>5)</w:t>
      </w:r>
      <w:r w:rsidRPr="00D04BFB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Руководить работами по благоустройству, озеленению и уборке территории.</w:t>
      </w:r>
    </w:p>
    <w:p w:rsidR="002B60F1" w:rsidRPr="00D04BFB" w:rsidRDefault="002B60F1" w:rsidP="002B60F1">
      <w:pPr>
        <w:shd w:val="clear" w:color="auto" w:fill="FFFFFF"/>
        <w:ind w:firstLine="567"/>
        <w:jc w:val="both"/>
        <w:rPr>
          <w:spacing w:val="-7"/>
          <w:sz w:val="28"/>
          <w:szCs w:val="28"/>
        </w:rPr>
      </w:pPr>
      <w:r>
        <w:rPr>
          <w:spacing w:val="-5"/>
          <w:sz w:val="28"/>
          <w:szCs w:val="28"/>
        </w:rPr>
        <w:t>6)</w:t>
      </w:r>
      <w:r w:rsidRPr="00D04BFB">
        <w:rPr>
          <w:spacing w:val="-5"/>
          <w:sz w:val="28"/>
          <w:szCs w:val="28"/>
        </w:rPr>
        <w:t xml:space="preserve"> О</w:t>
      </w:r>
      <w:r>
        <w:rPr>
          <w:spacing w:val="-5"/>
          <w:sz w:val="28"/>
          <w:szCs w:val="28"/>
        </w:rPr>
        <w:t xml:space="preserve">рганизовывать хозяйственное обслуживание проводимых в </w:t>
      </w:r>
      <w:r w:rsidR="00F53CD4">
        <w:rPr>
          <w:spacing w:val="-5"/>
          <w:sz w:val="28"/>
          <w:szCs w:val="28"/>
          <w:lang w:val="kk-KZ"/>
        </w:rPr>
        <w:t>У</w:t>
      </w:r>
      <w:proofErr w:type="spellStart"/>
      <w:r w:rsidR="0048479E">
        <w:rPr>
          <w:spacing w:val="-5"/>
          <w:sz w:val="28"/>
          <w:szCs w:val="28"/>
        </w:rPr>
        <w:t>ниверситете</w:t>
      </w:r>
      <w:proofErr w:type="spellEnd"/>
      <w:r w:rsidR="0048479E">
        <w:rPr>
          <w:spacing w:val="-5"/>
          <w:sz w:val="28"/>
          <w:szCs w:val="28"/>
        </w:rPr>
        <w:t xml:space="preserve"> совещаний</w:t>
      </w:r>
      <w:r>
        <w:rPr>
          <w:spacing w:val="-5"/>
          <w:sz w:val="28"/>
          <w:szCs w:val="28"/>
        </w:rPr>
        <w:t>, конференций и др. мероприятий.</w:t>
      </w:r>
      <w:r w:rsidRPr="00D04BFB">
        <w:rPr>
          <w:spacing w:val="-7"/>
          <w:sz w:val="28"/>
          <w:szCs w:val="28"/>
        </w:rPr>
        <w:t xml:space="preserve"> </w:t>
      </w:r>
    </w:p>
    <w:p w:rsidR="002B60F1" w:rsidRDefault="002B60F1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7)</w:t>
      </w:r>
      <w:r w:rsidRPr="00D04BFB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Обеспечивать выполнение противопожарных мероприятий и содержание в исправном состоянии пожарного инвентаря.</w:t>
      </w:r>
    </w:p>
    <w:p w:rsidR="002B60F1" w:rsidRDefault="002B60F1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8) Осуществлять контроль над рациональным использованием материалов и средств.</w:t>
      </w:r>
    </w:p>
    <w:p w:rsidR="00D169FB" w:rsidRDefault="00D169FB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</w:p>
    <w:p w:rsidR="002B60F1" w:rsidRDefault="00172DA9" w:rsidP="002B60F1">
      <w:pPr>
        <w:shd w:val="clear" w:color="auto" w:fill="FFFFFF"/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1</w:t>
      </w:r>
      <w:r>
        <w:rPr>
          <w:spacing w:val="-6"/>
          <w:sz w:val="28"/>
          <w:szCs w:val="28"/>
          <w:lang w:val="kk-KZ"/>
        </w:rPr>
        <w:t>6</w:t>
      </w:r>
      <w:r w:rsidR="002B60F1">
        <w:rPr>
          <w:spacing w:val="-6"/>
          <w:sz w:val="28"/>
          <w:szCs w:val="28"/>
        </w:rPr>
        <w:t>. Функции АХУ: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о</w:t>
      </w:r>
      <w:r w:rsidRPr="00D169FB">
        <w:rPr>
          <w:bCs/>
          <w:sz w:val="28"/>
          <w:szCs w:val="28"/>
        </w:rPr>
        <w:t>рганизация строительства</w:t>
      </w:r>
      <w:r>
        <w:rPr>
          <w:bCs/>
          <w:sz w:val="28"/>
          <w:szCs w:val="28"/>
        </w:rPr>
        <w:t>, ремонта</w:t>
      </w:r>
      <w:r w:rsidRPr="00D169FB">
        <w:rPr>
          <w:bCs/>
          <w:sz w:val="28"/>
          <w:szCs w:val="28"/>
        </w:rPr>
        <w:t xml:space="preserve"> и реконструкции производственных </w:t>
      </w:r>
      <w:r>
        <w:rPr>
          <w:bCs/>
          <w:sz w:val="28"/>
          <w:szCs w:val="28"/>
        </w:rPr>
        <w:lastRenderedPageBreak/>
        <w:t>объектов Университета</w:t>
      </w:r>
      <w:r w:rsidRPr="00D169FB">
        <w:rPr>
          <w:bCs/>
          <w:sz w:val="28"/>
          <w:szCs w:val="28"/>
        </w:rPr>
        <w:t>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 w:rsidRPr="00D169F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</w:t>
      </w:r>
      <w:r w:rsidRPr="00D169FB">
        <w:rPr>
          <w:bCs/>
          <w:sz w:val="28"/>
          <w:szCs w:val="28"/>
        </w:rPr>
        <w:t>огласование графиков проектных и строительных работ;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</w:t>
      </w:r>
      <w:r w:rsidRPr="00D169F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D169FB">
        <w:rPr>
          <w:bCs/>
          <w:sz w:val="28"/>
          <w:szCs w:val="28"/>
        </w:rPr>
        <w:t>ланирование снабжения объектов строительства материалами и оборудованием;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4) </w:t>
      </w:r>
      <w:r w:rsidRPr="00D169FB">
        <w:rPr>
          <w:bCs/>
          <w:sz w:val="28"/>
          <w:szCs w:val="28"/>
        </w:rPr>
        <w:t>своевременная выдача проектно-сметной и технической документации для производства строительных работ</w:t>
      </w:r>
      <w:r>
        <w:rPr>
          <w:bCs/>
          <w:sz w:val="28"/>
          <w:szCs w:val="28"/>
        </w:rPr>
        <w:t xml:space="preserve"> подрядчикам</w:t>
      </w:r>
      <w:r w:rsidRPr="00D169FB">
        <w:rPr>
          <w:bCs/>
          <w:sz w:val="28"/>
          <w:szCs w:val="28"/>
        </w:rPr>
        <w:t>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5)</w:t>
      </w:r>
      <w:r w:rsidRPr="00D169FB">
        <w:rPr>
          <w:bCs/>
          <w:sz w:val="28"/>
          <w:szCs w:val="28"/>
        </w:rPr>
        <w:t xml:space="preserve"> технический надзор за сроками и качеством выполнения работ, за их соответствием утвержденной проектно-сметной документации, рабочим чертежам, строительным нормам, стандартам, нормам техники безопасности, производственной санитарии, требованиям рациональной организации труда;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6)</w:t>
      </w:r>
      <w:r w:rsidRPr="00D169FB">
        <w:rPr>
          <w:bCs/>
          <w:sz w:val="28"/>
          <w:szCs w:val="28"/>
        </w:rPr>
        <w:t xml:space="preserve"> подготовка документации по завершенным объектам для приемной комиссии;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7)</w:t>
      </w:r>
      <w:r w:rsidRPr="00D169FB">
        <w:rPr>
          <w:bCs/>
          <w:sz w:val="28"/>
          <w:szCs w:val="28"/>
        </w:rPr>
        <w:t xml:space="preserve"> </w:t>
      </w:r>
      <w:proofErr w:type="gramStart"/>
      <w:r w:rsidRPr="00D169FB">
        <w:rPr>
          <w:bCs/>
          <w:sz w:val="28"/>
          <w:szCs w:val="28"/>
        </w:rPr>
        <w:t>контроль за</w:t>
      </w:r>
      <w:proofErr w:type="gramEnd"/>
      <w:r w:rsidRPr="00D169FB">
        <w:rPr>
          <w:bCs/>
          <w:sz w:val="28"/>
          <w:szCs w:val="28"/>
        </w:rPr>
        <w:t xml:space="preserve"> своевременным вводом объектов в эксплуатацию;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8)</w:t>
      </w:r>
      <w:r w:rsidRPr="00D169FB">
        <w:rPr>
          <w:bCs/>
          <w:sz w:val="28"/>
          <w:szCs w:val="28"/>
        </w:rPr>
        <w:t xml:space="preserve"> участие в общем планировании деятельности </w:t>
      </w:r>
      <w:r>
        <w:rPr>
          <w:bCs/>
          <w:sz w:val="28"/>
          <w:szCs w:val="28"/>
        </w:rPr>
        <w:t>Университета</w:t>
      </w:r>
      <w:r w:rsidRPr="00D169FB">
        <w:rPr>
          <w:bCs/>
          <w:sz w:val="28"/>
          <w:szCs w:val="28"/>
        </w:rPr>
        <w:t>;</w:t>
      </w:r>
    </w:p>
    <w:p w:rsidR="00D169FB" w:rsidRPr="00D169FB" w:rsidRDefault="00D169FB" w:rsidP="00D169F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9)</w:t>
      </w:r>
      <w:r w:rsidRPr="00D169FB">
        <w:rPr>
          <w:bCs/>
          <w:sz w:val="28"/>
          <w:szCs w:val="28"/>
        </w:rPr>
        <w:t xml:space="preserve"> организация консультаций по решению отдельных строительных вопросов.</w:t>
      </w:r>
    </w:p>
    <w:p w:rsidR="00C576B1" w:rsidRPr="00A23101" w:rsidRDefault="00C576B1" w:rsidP="006E4760">
      <w:pPr>
        <w:pStyle w:val="a5"/>
        <w:tabs>
          <w:tab w:val="left" w:pos="993"/>
        </w:tabs>
        <w:ind w:right="4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172DA9">
        <w:rPr>
          <w:sz w:val="28"/>
          <w:szCs w:val="28"/>
          <w:lang w:val="kk-KZ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2B60F1">
        <w:rPr>
          <w:sz w:val="28"/>
          <w:szCs w:val="28"/>
        </w:rPr>
        <w:t>Начальник АХУ</w:t>
      </w:r>
      <w:r w:rsidR="002C3A00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 сотрудники </w:t>
      </w:r>
      <w:r w:rsidR="002B60F1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обжаловать в установленном порядке решения Совета директоров, приказы и распоряжения П</w:t>
      </w:r>
      <w:r w:rsidR="00553847" w:rsidRPr="00A23101">
        <w:rPr>
          <w:sz w:val="28"/>
          <w:szCs w:val="28"/>
        </w:rPr>
        <w:t>редседателя</w:t>
      </w:r>
      <w:r w:rsidR="00511B43" w:rsidRPr="00A23101">
        <w:rPr>
          <w:sz w:val="28"/>
          <w:szCs w:val="28"/>
        </w:rPr>
        <w:t xml:space="preserve"> Правления</w:t>
      </w:r>
      <w:r w:rsidR="00553847" w:rsidRPr="00A23101">
        <w:rPr>
          <w:sz w:val="28"/>
          <w:szCs w:val="28"/>
        </w:rPr>
        <w:t>-</w:t>
      </w:r>
      <w:r w:rsidRPr="00A23101">
        <w:rPr>
          <w:sz w:val="28"/>
          <w:szCs w:val="28"/>
        </w:rPr>
        <w:t>Ректора;</w:t>
      </w:r>
    </w:p>
    <w:p w:rsidR="002D6941" w:rsidRPr="00172DA9" w:rsidRDefault="00C576B1" w:rsidP="002D694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D169FB" w:rsidRPr="002B60F1" w:rsidRDefault="00D169FB" w:rsidP="00D169FB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  <w:r>
        <w:rPr>
          <w:spacing w:val="4"/>
          <w:sz w:val="28"/>
          <w:szCs w:val="28"/>
        </w:rPr>
        <w:t>10) з</w:t>
      </w:r>
      <w:r w:rsidRPr="002B60F1">
        <w:rPr>
          <w:spacing w:val="4"/>
          <w:sz w:val="28"/>
          <w:szCs w:val="28"/>
        </w:rPr>
        <w:t>накомиться с</w:t>
      </w:r>
      <w:r>
        <w:rPr>
          <w:spacing w:val="4"/>
          <w:sz w:val="28"/>
          <w:szCs w:val="28"/>
        </w:rPr>
        <w:t xml:space="preserve"> проектами решений руководства </w:t>
      </w:r>
      <w:r>
        <w:rPr>
          <w:spacing w:val="4"/>
          <w:sz w:val="28"/>
          <w:szCs w:val="28"/>
          <w:lang w:val="kk-KZ"/>
        </w:rPr>
        <w:t>У</w:t>
      </w:r>
      <w:proofErr w:type="spellStart"/>
      <w:r w:rsidRPr="002B60F1">
        <w:rPr>
          <w:spacing w:val="4"/>
          <w:sz w:val="28"/>
          <w:szCs w:val="28"/>
        </w:rPr>
        <w:t>ниверситета</w:t>
      </w:r>
      <w:proofErr w:type="spellEnd"/>
      <w:r w:rsidRPr="002B60F1">
        <w:rPr>
          <w:spacing w:val="4"/>
          <w:sz w:val="28"/>
          <w:szCs w:val="28"/>
        </w:rPr>
        <w:t xml:space="preserve">, касающихся его </w:t>
      </w:r>
      <w:r w:rsidRPr="002B60F1">
        <w:rPr>
          <w:spacing w:val="-2"/>
          <w:sz w:val="28"/>
          <w:szCs w:val="28"/>
        </w:rPr>
        <w:t xml:space="preserve">деятельности; </w:t>
      </w:r>
    </w:p>
    <w:p w:rsidR="00D169FB" w:rsidRPr="002B60F1" w:rsidRDefault="00D169FB" w:rsidP="00D169F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11</w:t>
      </w:r>
      <w:r w:rsidRPr="002B60F1">
        <w:rPr>
          <w:spacing w:val="3"/>
          <w:sz w:val="28"/>
          <w:szCs w:val="28"/>
        </w:rPr>
        <w:t xml:space="preserve">) </w:t>
      </w:r>
      <w:r>
        <w:rPr>
          <w:spacing w:val="3"/>
          <w:sz w:val="28"/>
          <w:szCs w:val="28"/>
        </w:rPr>
        <w:t>в</w:t>
      </w:r>
      <w:r w:rsidRPr="002B60F1">
        <w:rPr>
          <w:spacing w:val="3"/>
          <w:sz w:val="28"/>
          <w:szCs w:val="28"/>
        </w:rPr>
        <w:t>носить на рассмотрение руководства предлож</w:t>
      </w:r>
      <w:r>
        <w:rPr>
          <w:spacing w:val="3"/>
          <w:sz w:val="28"/>
          <w:szCs w:val="28"/>
        </w:rPr>
        <w:t xml:space="preserve">ения по улучшению деятельности </w:t>
      </w:r>
      <w:r>
        <w:rPr>
          <w:spacing w:val="3"/>
          <w:sz w:val="28"/>
          <w:szCs w:val="28"/>
          <w:lang w:val="kk-KZ"/>
        </w:rPr>
        <w:t>У</w:t>
      </w:r>
      <w:proofErr w:type="spellStart"/>
      <w:r w:rsidRPr="002B60F1">
        <w:rPr>
          <w:spacing w:val="3"/>
          <w:sz w:val="28"/>
          <w:szCs w:val="28"/>
        </w:rPr>
        <w:t>ниверситета</w:t>
      </w:r>
      <w:proofErr w:type="spellEnd"/>
      <w:r w:rsidRPr="002B60F1">
        <w:rPr>
          <w:spacing w:val="3"/>
          <w:sz w:val="28"/>
          <w:szCs w:val="28"/>
        </w:rPr>
        <w:t xml:space="preserve"> по соответствующим вопросам;                                                                             </w:t>
      </w:r>
    </w:p>
    <w:p w:rsidR="00D169FB" w:rsidRPr="00D169FB" w:rsidRDefault="00D169FB" w:rsidP="00D169FB">
      <w:pPr>
        <w:shd w:val="clear" w:color="auto" w:fill="FFFFFF"/>
        <w:ind w:firstLine="567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lastRenderedPageBreak/>
        <w:t>12) п</w:t>
      </w:r>
      <w:r w:rsidRPr="002B60F1">
        <w:rPr>
          <w:spacing w:val="4"/>
          <w:sz w:val="28"/>
          <w:szCs w:val="28"/>
        </w:rPr>
        <w:t xml:space="preserve">одписывать и визировать документы в пределах своей компетенции. </w:t>
      </w:r>
    </w:p>
    <w:p w:rsidR="00C576B1" w:rsidRPr="00A23101" w:rsidRDefault="00172DA9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kk-KZ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2E094B">
        <w:rPr>
          <w:sz w:val="28"/>
          <w:szCs w:val="28"/>
        </w:rPr>
        <w:t>начальника АХУ</w:t>
      </w:r>
      <w:r w:rsidR="00C576B1" w:rsidRPr="00A23101">
        <w:rPr>
          <w:sz w:val="28"/>
          <w:szCs w:val="28"/>
        </w:rPr>
        <w:t xml:space="preserve"> и сотрудников </w:t>
      </w:r>
      <w:r w:rsidR="002E094B">
        <w:rPr>
          <w:sz w:val="28"/>
          <w:szCs w:val="28"/>
        </w:rPr>
        <w:t>АХУ</w:t>
      </w:r>
      <w:r w:rsidR="00C576B1" w:rsidRPr="00A23101">
        <w:rPr>
          <w:sz w:val="28"/>
          <w:szCs w:val="28"/>
        </w:rPr>
        <w:t xml:space="preserve"> входят:</w:t>
      </w:r>
    </w:p>
    <w:p w:rsidR="00C576B1" w:rsidRPr="00A23101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>ектора, Совета директоров, непосредственного руководителя;</w:t>
      </w:r>
    </w:p>
    <w:p w:rsidR="00C576B1" w:rsidRPr="00A23101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A23101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соблюд</w:t>
      </w:r>
      <w:r w:rsidR="00934E5C" w:rsidRPr="00A23101">
        <w:rPr>
          <w:sz w:val="28"/>
          <w:szCs w:val="28"/>
        </w:rPr>
        <w:t>ение</w:t>
      </w:r>
      <w:r w:rsidRPr="00A23101">
        <w:rPr>
          <w:sz w:val="28"/>
          <w:szCs w:val="28"/>
        </w:rPr>
        <w:t xml:space="preserve"> установленны</w:t>
      </w:r>
      <w:r w:rsidR="00934E5C" w:rsidRPr="00A23101">
        <w:rPr>
          <w:sz w:val="28"/>
          <w:szCs w:val="28"/>
        </w:rPr>
        <w:t>х</w:t>
      </w:r>
      <w:r w:rsidRPr="00A23101">
        <w:rPr>
          <w:sz w:val="28"/>
          <w:szCs w:val="28"/>
        </w:rPr>
        <w:t xml:space="preserve"> срок</w:t>
      </w:r>
      <w:r w:rsidR="00934E5C" w:rsidRPr="00A23101">
        <w:rPr>
          <w:sz w:val="28"/>
          <w:szCs w:val="28"/>
        </w:rPr>
        <w:t>ов</w:t>
      </w:r>
      <w:r w:rsidRPr="00A23101">
        <w:rPr>
          <w:sz w:val="28"/>
          <w:szCs w:val="28"/>
        </w:rPr>
        <w:t xml:space="preserve"> исполнения заданий и поручений;</w:t>
      </w:r>
    </w:p>
    <w:p w:rsidR="00584C74" w:rsidRPr="00584C74" w:rsidRDefault="00C576B1" w:rsidP="00584C74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организ</w:t>
      </w:r>
      <w:r w:rsidR="00934E5C" w:rsidRPr="00A23101">
        <w:rPr>
          <w:sz w:val="28"/>
          <w:szCs w:val="28"/>
        </w:rPr>
        <w:t>ация</w:t>
      </w:r>
      <w:r w:rsidRPr="00A23101">
        <w:rPr>
          <w:sz w:val="28"/>
          <w:szCs w:val="28"/>
        </w:rPr>
        <w:t xml:space="preserve"> работ</w:t>
      </w:r>
      <w:r w:rsidR="00934E5C" w:rsidRPr="00A23101">
        <w:rPr>
          <w:sz w:val="28"/>
          <w:szCs w:val="28"/>
        </w:rPr>
        <w:t>ы</w:t>
      </w:r>
      <w:r w:rsidRPr="00A23101">
        <w:rPr>
          <w:sz w:val="28"/>
          <w:szCs w:val="28"/>
        </w:rPr>
        <w:t xml:space="preserve"> и эффективно</w:t>
      </w:r>
      <w:r w:rsidR="00934E5C" w:rsidRPr="00A23101">
        <w:rPr>
          <w:sz w:val="28"/>
          <w:szCs w:val="28"/>
        </w:rPr>
        <w:t>го</w:t>
      </w:r>
      <w:r w:rsidRPr="00A23101">
        <w:rPr>
          <w:sz w:val="28"/>
          <w:szCs w:val="28"/>
        </w:rPr>
        <w:t xml:space="preserve"> взаимодействи</w:t>
      </w:r>
      <w:r w:rsidR="00934E5C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сотрудников вверен</w:t>
      </w:r>
      <w:r w:rsidR="00584C74">
        <w:rPr>
          <w:sz w:val="28"/>
          <w:szCs w:val="28"/>
        </w:rPr>
        <w:t>ного структурного подразделения</w:t>
      </w:r>
      <w:r w:rsidR="00584C74">
        <w:rPr>
          <w:sz w:val="28"/>
          <w:szCs w:val="28"/>
          <w:lang w:val="kk-KZ"/>
        </w:rPr>
        <w:t>.</w:t>
      </w:r>
    </w:p>
    <w:p w:rsidR="00584C74" w:rsidRPr="00584C74" w:rsidRDefault="00584C74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172DA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2E094B">
        <w:rPr>
          <w:sz w:val="28"/>
          <w:szCs w:val="28"/>
        </w:rPr>
        <w:t>Начальник АХУ</w:t>
      </w:r>
      <w:r w:rsidR="00C576B1" w:rsidRPr="00A23101">
        <w:rPr>
          <w:sz w:val="28"/>
          <w:szCs w:val="28"/>
        </w:rPr>
        <w:t xml:space="preserve"> и сотрудники </w:t>
      </w:r>
      <w:r w:rsidR="002E094B">
        <w:rPr>
          <w:sz w:val="28"/>
          <w:szCs w:val="28"/>
        </w:rPr>
        <w:t>АХУ</w:t>
      </w:r>
      <w:r w:rsidR="00C576B1" w:rsidRPr="00A23101">
        <w:rPr>
          <w:sz w:val="28"/>
          <w:szCs w:val="28"/>
        </w:rPr>
        <w:t xml:space="preserve"> 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C576B1" w:rsidRPr="00A23101" w:rsidRDefault="00C576B1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Pr="00A23101" w:rsidRDefault="00C576B1" w:rsidP="00A23101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C576B1" w:rsidRPr="00A23101" w:rsidRDefault="00C576B1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(подписываемых) приказов, инструкций, положений и других документов; </w:t>
      </w:r>
    </w:p>
    <w:p w:rsidR="00C576B1" w:rsidRPr="00A23101" w:rsidRDefault="00C576B1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нарушение Трудового кодекса Республики Казахстан, Устава НАО </w:t>
      </w:r>
      <w:r w:rsidR="00934E5C" w:rsidRPr="00A23101">
        <w:rPr>
          <w:sz w:val="28"/>
          <w:szCs w:val="28"/>
        </w:rPr>
        <w:t>«</w:t>
      </w:r>
      <w:proofErr w:type="spellStart"/>
      <w:r w:rsidR="00934E5C" w:rsidRPr="00A23101">
        <w:rPr>
          <w:sz w:val="28"/>
          <w:szCs w:val="28"/>
        </w:rPr>
        <w:t>Костанайский</w:t>
      </w:r>
      <w:proofErr w:type="spellEnd"/>
      <w:r w:rsidR="00934E5C" w:rsidRPr="00A23101">
        <w:rPr>
          <w:sz w:val="28"/>
          <w:szCs w:val="28"/>
        </w:rPr>
        <w:t xml:space="preserve"> региональный университет имени А.Байтурсынова»</w:t>
      </w:r>
      <w:r w:rsidRPr="00A23101">
        <w:rPr>
          <w:sz w:val="28"/>
          <w:szCs w:val="28"/>
        </w:rPr>
        <w:t>, Правил внутреннего распорядка, штатной дисциплины, Положения об оплате труда, Положения подразделения и других нормативных документов;</w:t>
      </w:r>
    </w:p>
    <w:p w:rsidR="00C576B1" w:rsidRPr="00A23101" w:rsidRDefault="00C576B1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C576B1" w:rsidRPr="00A23101" w:rsidRDefault="00C576B1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="0048479E">
        <w:rPr>
          <w:sz w:val="28"/>
          <w:szCs w:val="28"/>
          <w:lang w:val="kk-KZ"/>
        </w:rPr>
        <w:t>.</w:t>
      </w:r>
      <w:r w:rsidRPr="00A23101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172DA9">
        <w:rPr>
          <w:sz w:val="28"/>
          <w:szCs w:val="28"/>
          <w:lang w:val="kk-KZ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2E094B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2E094B" w:rsidRPr="00A23101" w:rsidRDefault="002E094B" w:rsidP="006E4760">
      <w:pPr>
        <w:pStyle w:val="a5"/>
        <w:tabs>
          <w:tab w:val="left" w:pos="993"/>
        </w:tabs>
        <w:ind w:right="28"/>
        <w:jc w:val="both"/>
        <w:rPr>
          <w:b/>
          <w:sz w:val="28"/>
          <w:szCs w:val="28"/>
        </w:rPr>
      </w:pPr>
    </w:p>
    <w:p w:rsidR="00A23101" w:rsidRDefault="00C576B1" w:rsidP="002E094B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2E094B" w:rsidRPr="002E094B" w:rsidRDefault="002E094B" w:rsidP="002E094B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A23101">
        <w:rPr>
          <w:sz w:val="28"/>
          <w:szCs w:val="28"/>
        </w:rPr>
        <w:t>2</w:t>
      </w:r>
      <w:r w:rsidR="00172DA9">
        <w:rPr>
          <w:sz w:val="28"/>
          <w:szCs w:val="28"/>
          <w:lang w:val="kk-KZ"/>
        </w:rPr>
        <w:t>1</w:t>
      </w:r>
      <w:r w:rsidRPr="00A23101">
        <w:rPr>
          <w:sz w:val="28"/>
          <w:szCs w:val="28"/>
        </w:rPr>
        <w:t xml:space="preserve">. </w:t>
      </w:r>
      <w:r w:rsidR="002E094B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="002E094B">
        <w:rPr>
          <w:sz w:val="28"/>
          <w:szCs w:val="28"/>
        </w:rPr>
        <w:t>должно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2D6941" w:rsidRDefault="002D6941" w:rsidP="002D6941">
      <w:pPr>
        <w:tabs>
          <w:tab w:val="left" w:pos="993"/>
        </w:tabs>
        <w:autoSpaceDE w:val="0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172DA9">
        <w:rPr>
          <w:sz w:val="28"/>
          <w:szCs w:val="28"/>
          <w:lang w:val="kk-KZ"/>
        </w:rPr>
        <w:t>2</w:t>
      </w:r>
      <w:r w:rsidRPr="00A23101">
        <w:rPr>
          <w:sz w:val="28"/>
          <w:szCs w:val="28"/>
        </w:rPr>
        <w:t xml:space="preserve">. </w:t>
      </w:r>
      <w:r w:rsidR="002E094B">
        <w:rPr>
          <w:sz w:val="28"/>
          <w:szCs w:val="28"/>
        </w:rPr>
        <w:t>АХУ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</w:t>
      </w:r>
      <w:r w:rsidR="00B51D4B">
        <w:rPr>
          <w:sz w:val="28"/>
          <w:szCs w:val="28"/>
        </w:rPr>
        <w:t xml:space="preserve"> </w:t>
      </w:r>
      <w:proofErr w:type="spellStart"/>
      <w:r w:rsidRPr="00A23101">
        <w:rPr>
          <w:sz w:val="28"/>
          <w:szCs w:val="28"/>
        </w:rPr>
        <w:t>Байтурсынова</w:t>
      </w:r>
      <w:proofErr w:type="spellEnd"/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584C74" w:rsidRDefault="00584C74" w:rsidP="00584C74">
      <w:pPr>
        <w:tabs>
          <w:tab w:val="left" w:pos="993"/>
          <w:tab w:val="left" w:pos="1134"/>
        </w:tabs>
        <w:jc w:val="both"/>
        <w:rPr>
          <w:sz w:val="28"/>
          <w:szCs w:val="28"/>
          <w:lang w:val="kk-KZ"/>
        </w:rPr>
      </w:pPr>
    </w:p>
    <w:p w:rsidR="00584C74" w:rsidRPr="00A23101" w:rsidRDefault="00584C74" w:rsidP="00584C74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584C74" w:rsidRDefault="00584C74" w:rsidP="00584C74">
      <w:pPr>
        <w:tabs>
          <w:tab w:val="left" w:pos="993"/>
          <w:tab w:val="left" w:pos="1134"/>
        </w:tabs>
        <w:jc w:val="both"/>
        <w:rPr>
          <w:sz w:val="28"/>
          <w:szCs w:val="28"/>
          <w:lang w:val="kk-KZ"/>
        </w:rPr>
      </w:pPr>
    </w:p>
    <w:p w:rsidR="0048479E" w:rsidRDefault="00172DA9" w:rsidP="0048479E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  <w:lang w:val="kk-KZ"/>
        </w:rPr>
        <w:t>3</w:t>
      </w:r>
      <w:r w:rsidR="0048479E"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48479E">
        <w:rPr>
          <w:sz w:val="28"/>
          <w:szCs w:val="28"/>
        </w:rPr>
        <w:t>АХУ</w:t>
      </w:r>
      <w:r w:rsidR="0048479E" w:rsidRPr="00A23101">
        <w:rPr>
          <w:sz w:val="28"/>
          <w:szCs w:val="28"/>
        </w:rPr>
        <w:t xml:space="preserve"> поощряются приказом Председателя Правления - Ректора по представлению </w:t>
      </w:r>
      <w:r w:rsidR="0048479E">
        <w:rPr>
          <w:sz w:val="28"/>
          <w:szCs w:val="28"/>
        </w:rPr>
        <w:t>начальника АХУ.</w:t>
      </w:r>
    </w:p>
    <w:p w:rsidR="00584C74" w:rsidRPr="00584C74" w:rsidRDefault="00584C74" w:rsidP="00584C74">
      <w:pPr>
        <w:tabs>
          <w:tab w:val="left" w:pos="993"/>
          <w:tab w:val="left" w:pos="1134"/>
        </w:tabs>
        <w:jc w:val="both"/>
        <w:rPr>
          <w:sz w:val="28"/>
          <w:szCs w:val="28"/>
          <w:lang w:val="kk-KZ"/>
        </w:rPr>
      </w:pPr>
    </w:p>
    <w:p w:rsidR="0048479E" w:rsidRPr="00A23101" w:rsidRDefault="0048479E" w:rsidP="0048479E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48479E" w:rsidRPr="00A23101" w:rsidRDefault="0048479E" w:rsidP="0048479E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48479E" w:rsidRDefault="00172DA9" w:rsidP="00584C74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kk-KZ"/>
        </w:rPr>
        <w:t>4</w:t>
      </w:r>
      <w:r w:rsidR="0048479E" w:rsidRPr="00A23101">
        <w:rPr>
          <w:color w:val="000000"/>
          <w:sz w:val="28"/>
          <w:szCs w:val="28"/>
        </w:rPr>
        <w:t>. Внесение изменений в настоящее Положение осуществляется</w:t>
      </w:r>
      <w:r>
        <w:rPr>
          <w:color w:val="000000"/>
          <w:sz w:val="28"/>
          <w:szCs w:val="28"/>
        </w:rPr>
        <w:t xml:space="preserve"> по инициативе</w:t>
      </w:r>
      <w:r>
        <w:rPr>
          <w:color w:val="000000"/>
          <w:sz w:val="28"/>
          <w:szCs w:val="28"/>
          <w:lang w:val="kk-KZ"/>
        </w:rPr>
        <w:t xml:space="preserve"> </w:t>
      </w:r>
      <w:r w:rsidR="0048479E" w:rsidRPr="00A23101">
        <w:rPr>
          <w:color w:val="000000"/>
          <w:sz w:val="28"/>
          <w:szCs w:val="28"/>
        </w:rPr>
        <w:t>руководителя подразделения, начальника ОУП в соответствии с ДП 0</w:t>
      </w:r>
      <w:r w:rsidR="0048479E">
        <w:rPr>
          <w:color w:val="000000"/>
          <w:sz w:val="28"/>
          <w:szCs w:val="28"/>
        </w:rPr>
        <w:t>82-2022</w:t>
      </w:r>
      <w:r w:rsidR="0048479E"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EB30BE" w:rsidRPr="00584C74" w:rsidRDefault="00EB30BE" w:rsidP="00584C74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48479E" w:rsidRPr="00A23101" w:rsidRDefault="0048479E" w:rsidP="0048479E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48479E" w:rsidRPr="00A23101" w:rsidRDefault="0048479E" w:rsidP="0048479E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48479E" w:rsidRPr="00A23101" w:rsidRDefault="00172DA9" w:rsidP="0048479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  <w:lang w:val="kk-KZ"/>
        </w:rPr>
        <w:t>5</w:t>
      </w:r>
      <w:r w:rsidR="0048479E"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48479E" w:rsidRPr="00A23101">
        <w:rPr>
          <w:sz w:val="28"/>
          <w:szCs w:val="28"/>
        </w:rPr>
        <w:t>ДП 0</w:t>
      </w:r>
      <w:r w:rsidR="0048479E">
        <w:rPr>
          <w:sz w:val="28"/>
          <w:szCs w:val="28"/>
        </w:rPr>
        <w:t>82</w:t>
      </w:r>
      <w:r w:rsidR="00EB30BE">
        <w:rPr>
          <w:sz w:val="28"/>
          <w:szCs w:val="28"/>
        </w:rPr>
        <w:t>-2022</w:t>
      </w:r>
      <w:r w:rsidR="0048479E"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="0048479E" w:rsidRPr="00A23101">
        <w:rPr>
          <w:color w:val="000000"/>
          <w:sz w:val="28"/>
          <w:szCs w:val="28"/>
        </w:rPr>
        <w:t xml:space="preserve"> </w:t>
      </w:r>
    </w:p>
    <w:p w:rsidR="0048479E" w:rsidRPr="00A23101" w:rsidRDefault="00172DA9" w:rsidP="0048479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kk-KZ"/>
        </w:rPr>
        <w:t>6</w:t>
      </w:r>
      <w:r w:rsidR="0048479E" w:rsidRPr="00A23101">
        <w:rPr>
          <w:color w:val="000000"/>
          <w:sz w:val="28"/>
          <w:szCs w:val="28"/>
        </w:rPr>
        <w:t>. Настоя</w:t>
      </w:r>
      <w:r>
        <w:rPr>
          <w:color w:val="000000"/>
          <w:sz w:val="28"/>
          <w:szCs w:val="28"/>
        </w:rPr>
        <w:t>щее Положение согласовывается</w:t>
      </w:r>
      <w:r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  <w:lang w:val="kk-KZ"/>
        </w:rPr>
        <w:t xml:space="preserve"> </w:t>
      </w:r>
      <w:r w:rsidR="0048479E" w:rsidRPr="00A23101">
        <w:rPr>
          <w:color w:val="000000"/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</w:t>
      </w:r>
      <w:r>
        <w:rPr>
          <w:color w:val="000000"/>
          <w:sz w:val="28"/>
          <w:szCs w:val="28"/>
          <w:lang w:val="kk-KZ"/>
        </w:rPr>
        <w:t>.</w:t>
      </w:r>
      <w:r w:rsidR="0048479E" w:rsidRPr="00A23101">
        <w:rPr>
          <w:color w:val="000000"/>
          <w:sz w:val="28"/>
          <w:szCs w:val="28"/>
        </w:rPr>
        <w:t xml:space="preserve"> </w:t>
      </w:r>
    </w:p>
    <w:p w:rsidR="0048479E" w:rsidRPr="00A23101" w:rsidRDefault="0048479E" w:rsidP="0048479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172DA9">
        <w:rPr>
          <w:color w:val="000000"/>
          <w:sz w:val="28"/>
          <w:szCs w:val="28"/>
          <w:lang w:val="kk-KZ"/>
        </w:rPr>
        <w:t>7</w:t>
      </w:r>
      <w:r w:rsidRPr="00A23101">
        <w:rPr>
          <w:color w:val="000000"/>
          <w:sz w:val="28"/>
          <w:szCs w:val="28"/>
        </w:rPr>
        <w:t>. Положение утверждается приказом Председателя Правления-Ректора КРУ.</w:t>
      </w:r>
    </w:p>
    <w:p w:rsidR="0048479E" w:rsidRPr="00A23101" w:rsidRDefault="00172DA9" w:rsidP="0048479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kk-KZ"/>
        </w:rPr>
        <w:t>8</w:t>
      </w:r>
      <w:r w:rsidR="0048479E" w:rsidRPr="00A23101">
        <w:rPr>
          <w:color w:val="000000"/>
          <w:sz w:val="28"/>
          <w:szCs w:val="28"/>
        </w:rPr>
        <w:t>. Подлинник настоящего Положения вместе с «</w:t>
      </w:r>
      <w:r w:rsidR="0048479E" w:rsidRPr="00A23101">
        <w:rPr>
          <w:color w:val="000000"/>
          <w:sz w:val="28"/>
          <w:szCs w:val="28"/>
          <w:lang w:val="kk-KZ"/>
        </w:rPr>
        <w:t>Л</w:t>
      </w:r>
      <w:r w:rsidR="0048479E" w:rsidRPr="00A23101">
        <w:rPr>
          <w:color w:val="000000"/>
          <w:sz w:val="28"/>
          <w:szCs w:val="28"/>
        </w:rPr>
        <w:t>истом согласования</w:t>
      </w:r>
      <w:r w:rsidR="00EB30BE">
        <w:rPr>
          <w:color w:val="000000"/>
          <w:sz w:val="28"/>
          <w:szCs w:val="28"/>
        </w:rPr>
        <w:t>»</w:t>
      </w:r>
      <w:r w:rsidR="0048479E" w:rsidRPr="00A23101">
        <w:rPr>
          <w:color w:val="000000"/>
          <w:sz w:val="28"/>
          <w:szCs w:val="28"/>
        </w:rPr>
        <w:t xml:space="preserve"> хранится в ОУП.</w:t>
      </w:r>
    </w:p>
    <w:p w:rsidR="0048479E" w:rsidRPr="00782897" w:rsidRDefault="00172DA9" w:rsidP="0048479E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29</w:t>
      </w:r>
      <w:r w:rsidR="0048479E" w:rsidRPr="00A23101">
        <w:rPr>
          <w:color w:val="000000"/>
          <w:sz w:val="28"/>
          <w:szCs w:val="28"/>
        </w:rPr>
        <w:t>. Рабочий экземпляр настоящего Положения размеща</w:t>
      </w:r>
      <w:r w:rsidR="0048479E">
        <w:rPr>
          <w:color w:val="000000"/>
          <w:sz w:val="28"/>
          <w:szCs w:val="28"/>
        </w:rPr>
        <w:t>е</w:t>
      </w:r>
      <w:r w:rsidR="0048479E" w:rsidRPr="00A23101">
        <w:rPr>
          <w:color w:val="000000"/>
          <w:sz w:val="28"/>
          <w:szCs w:val="28"/>
        </w:rPr>
        <w:t xml:space="preserve">тся на сайте </w:t>
      </w:r>
      <w:r w:rsidR="0048479E" w:rsidRPr="00A23101">
        <w:rPr>
          <w:sz w:val="28"/>
          <w:szCs w:val="28"/>
        </w:rPr>
        <w:t>Университета</w:t>
      </w:r>
      <w:r w:rsidR="0048479E" w:rsidRPr="00A23101">
        <w:rPr>
          <w:color w:val="000000"/>
          <w:sz w:val="28"/>
          <w:szCs w:val="28"/>
        </w:rPr>
        <w:t>.</w:t>
      </w:r>
    </w:p>
    <w:p w:rsidR="00D064E8" w:rsidRDefault="00D064E8">
      <w:pPr>
        <w:spacing w:after="200" w:line="276" w:lineRule="auto"/>
        <w:rPr>
          <w:b/>
          <w:sz w:val="28"/>
          <w:szCs w:val="28"/>
        </w:rPr>
      </w:pPr>
    </w:p>
    <w:sectPr w:rsidR="00D064E8" w:rsidSect="00413857">
      <w:head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5AB" w:rsidRDefault="003935AB" w:rsidP="002F12A7">
      <w:r>
        <w:separator/>
      </w:r>
    </w:p>
  </w:endnote>
  <w:endnote w:type="continuationSeparator" w:id="0">
    <w:p w:rsidR="003935AB" w:rsidRDefault="003935AB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5AB" w:rsidRDefault="003935AB" w:rsidP="002F12A7">
      <w:r>
        <w:separator/>
      </w:r>
    </w:p>
  </w:footnote>
  <w:footnote w:type="continuationSeparator" w:id="0">
    <w:p w:rsidR="003935AB" w:rsidRDefault="003935AB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5087479"/>
      <w:docPartObj>
        <w:docPartGallery w:val="Page Numbers (Top of Page)"/>
        <w:docPartUnique/>
      </w:docPartObj>
    </w:sdtPr>
    <w:sdtEndPr/>
    <w:sdtContent>
      <w:p w:rsidR="006E4760" w:rsidRDefault="006E4760" w:rsidP="006E47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7A2">
          <w:rPr>
            <w:noProof/>
          </w:rPr>
          <w:t>2</w:t>
        </w:r>
        <w:r>
          <w:fldChar w:fldCharType="end"/>
        </w:r>
      </w:p>
    </w:sdtContent>
  </w:sdt>
  <w:p w:rsidR="00172DA9" w:rsidRDefault="00172DA9" w:rsidP="00AE17A2">
    <w:pPr>
      <w:shd w:val="clear" w:color="auto" w:fill="FFFFFF"/>
      <w:tabs>
        <w:tab w:val="left" w:pos="567"/>
        <w:tab w:val="left" w:pos="993"/>
      </w:tabs>
      <w:jc w:val="center"/>
      <w:rPr>
        <w:b/>
        <w:bCs/>
        <w:sz w:val="28"/>
        <w:szCs w:val="28"/>
        <w:lang w:val="kk-KZ"/>
      </w:rPr>
    </w:pPr>
    <w:r>
      <w:rPr>
        <w:b/>
        <w:bCs/>
        <w:sz w:val="28"/>
        <w:szCs w:val="28"/>
        <w:lang w:val="kk-KZ"/>
      </w:rPr>
      <w:t>ПП 120</w:t>
    </w:r>
    <w:r>
      <w:rPr>
        <w:b/>
        <w:bCs/>
        <w:sz w:val="28"/>
        <w:szCs w:val="28"/>
      </w:rPr>
      <w:t>-2022</w:t>
    </w:r>
  </w:p>
  <w:p w:rsidR="002F12A7" w:rsidRDefault="002F12A7" w:rsidP="00172DA9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12651A"/>
    <w:rsid w:val="00165273"/>
    <w:rsid w:val="00172DA9"/>
    <w:rsid w:val="00196848"/>
    <w:rsid w:val="00251915"/>
    <w:rsid w:val="002A0E59"/>
    <w:rsid w:val="002A37C7"/>
    <w:rsid w:val="002B60F1"/>
    <w:rsid w:val="002B7F04"/>
    <w:rsid w:val="002C3A00"/>
    <w:rsid w:val="002D6941"/>
    <w:rsid w:val="002E094B"/>
    <w:rsid w:val="002F12A7"/>
    <w:rsid w:val="002F4ED4"/>
    <w:rsid w:val="003471DD"/>
    <w:rsid w:val="003935AB"/>
    <w:rsid w:val="003A5EB7"/>
    <w:rsid w:val="003C61E2"/>
    <w:rsid w:val="003D19D0"/>
    <w:rsid w:val="003E27D1"/>
    <w:rsid w:val="00413857"/>
    <w:rsid w:val="0041452E"/>
    <w:rsid w:val="00446830"/>
    <w:rsid w:val="00482539"/>
    <w:rsid w:val="0048479E"/>
    <w:rsid w:val="004B1EAF"/>
    <w:rsid w:val="004D5770"/>
    <w:rsid w:val="004D62A5"/>
    <w:rsid w:val="00511B43"/>
    <w:rsid w:val="00547432"/>
    <w:rsid w:val="00553847"/>
    <w:rsid w:val="00554BE8"/>
    <w:rsid w:val="00572E7C"/>
    <w:rsid w:val="005844C6"/>
    <w:rsid w:val="00584C74"/>
    <w:rsid w:val="005C46BD"/>
    <w:rsid w:val="005D24A0"/>
    <w:rsid w:val="005D56D0"/>
    <w:rsid w:val="005F7FB9"/>
    <w:rsid w:val="00636849"/>
    <w:rsid w:val="00646D0D"/>
    <w:rsid w:val="006617D2"/>
    <w:rsid w:val="00667DC7"/>
    <w:rsid w:val="00672E34"/>
    <w:rsid w:val="006834A0"/>
    <w:rsid w:val="006C7CA9"/>
    <w:rsid w:val="006D5C5C"/>
    <w:rsid w:val="006E4760"/>
    <w:rsid w:val="006F79B5"/>
    <w:rsid w:val="006F7E96"/>
    <w:rsid w:val="00745F8B"/>
    <w:rsid w:val="00776B2E"/>
    <w:rsid w:val="00782897"/>
    <w:rsid w:val="007C4CA9"/>
    <w:rsid w:val="007D24DA"/>
    <w:rsid w:val="00840BF2"/>
    <w:rsid w:val="00847893"/>
    <w:rsid w:val="0085113C"/>
    <w:rsid w:val="0089750F"/>
    <w:rsid w:val="008B10AA"/>
    <w:rsid w:val="008D266F"/>
    <w:rsid w:val="00934E5C"/>
    <w:rsid w:val="00986A25"/>
    <w:rsid w:val="009A36A0"/>
    <w:rsid w:val="009E5121"/>
    <w:rsid w:val="00A07AE3"/>
    <w:rsid w:val="00A15CA1"/>
    <w:rsid w:val="00A23101"/>
    <w:rsid w:val="00A47F7A"/>
    <w:rsid w:val="00AC029E"/>
    <w:rsid w:val="00AE17A2"/>
    <w:rsid w:val="00B06EED"/>
    <w:rsid w:val="00B31940"/>
    <w:rsid w:val="00B51D4B"/>
    <w:rsid w:val="00B80F57"/>
    <w:rsid w:val="00B97846"/>
    <w:rsid w:val="00C12F8C"/>
    <w:rsid w:val="00C576B1"/>
    <w:rsid w:val="00CC4332"/>
    <w:rsid w:val="00CD6A26"/>
    <w:rsid w:val="00D064E8"/>
    <w:rsid w:val="00D169FB"/>
    <w:rsid w:val="00D247D2"/>
    <w:rsid w:val="00D7061C"/>
    <w:rsid w:val="00D70A67"/>
    <w:rsid w:val="00DA3212"/>
    <w:rsid w:val="00DB0AA3"/>
    <w:rsid w:val="00DE0CA2"/>
    <w:rsid w:val="00E672ED"/>
    <w:rsid w:val="00EB0582"/>
    <w:rsid w:val="00EB30BE"/>
    <w:rsid w:val="00EF4496"/>
    <w:rsid w:val="00F009B2"/>
    <w:rsid w:val="00F0583B"/>
    <w:rsid w:val="00F3487A"/>
    <w:rsid w:val="00F53CD4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line number"/>
    <w:basedOn w:val="a0"/>
    <w:uiPriority w:val="99"/>
    <w:semiHidden/>
    <w:unhideWhenUsed/>
    <w:rsid w:val="006E4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line number"/>
    <w:basedOn w:val="a0"/>
    <w:uiPriority w:val="99"/>
    <w:semiHidden/>
    <w:unhideWhenUsed/>
    <w:rsid w:val="006E4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2022-10-31T12:00:00Z</cp:lastPrinted>
  <dcterms:created xsi:type="dcterms:W3CDTF">2023-01-27T09:00:00Z</dcterms:created>
  <dcterms:modified xsi:type="dcterms:W3CDTF">2023-01-27T09:00:00Z</dcterms:modified>
</cp:coreProperties>
</file>